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horzAnchor="margin" w:tblpY="705"/>
        <w:tblW w:w="5000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CellMar>
          <w:top w:w="29" w:type="dxa"/>
          <w:left w:w="86" w:type="dxa"/>
          <w:bottom w:w="29" w:type="dxa"/>
          <w:right w:w="86" w:type="dxa"/>
        </w:tblCellMar>
        <w:tblLook w:val="01E0" w:firstRow="1" w:lastRow="1" w:firstColumn="1" w:lastColumn="1" w:noHBand="0" w:noVBand="0"/>
      </w:tblPr>
      <w:tblGrid>
        <w:gridCol w:w="2830"/>
        <w:gridCol w:w="4795"/>
        <w:gridCol w:w="3165"/>
      </w:tblGrid>
      <w:tr w:rsidR="00491A66" w:rsidRPr="007324BD" w14:paraId="6D55C5FD" w14:textId="77777777" w:rsidTr="001E505A">
        <w:trPr>
          <w:cantSplit/>
          <w:trHeight w:val="504"/>
          <w:tblHeader/>
        </w:trPr>
        <w:tc>
          <w:tcPr>
            <w:tcW w:w="10790" w:type="dxa"/>
            <w:gridSpan w:val="3"/>
            <w:tcBorders>
              <w:bottom w:val="single" w:sz="4" w:space="0" w:color="808080" w:themeColor="background1" w:themeShade="80"/>
            </w:tcBorders>
            <w:shd w:val="clear" w:color="auto" w:fill="808080" w:themeFill="background1" w:themeFillShade="80"/>
            <w:vAlign w:val="center"/>
          </w:tcPr>
          <w:p w14:paraId="6D55C5FC" w14:textId="77777777" w:rsidR="00491A66" w:rsidRPr="00D02133" w:rsidRDefault="00CF4BAA" w:rsidP="00425CE3">
            <w:pPr>
              <w:pStyle w:val="Heading1"/>
              <w:rPr>
                <w:szCs w:val="20"/>
              </w:rPr>
            </w:pPr>
            <w:r>
              <w:t xml:space="preserve"> </w:t>
            </w:r>
            <w:r w:rsidR="00F242E0" w:rsidRPr="007324BD">
              <w:t>Membership</w:t>
            </w:r>
            <w:r w:rsidR="00491A66" w:rsidRPr="007324BD">
              <w:t xml:space="preserve"> Application</w:t>
            </w:r>
            <w:r w:rsidR="00425CE3">
              <w:t xml:space="preserve"> / DeMANDE D’ADHÉSION</w:t>
            </w:r>
          </w:p>
        </w:tc>
      </w:tr>
      <w:tr w:rsidR="00C81188" w:rsidRPr="00B13F98" w14:paraId="6D55C5FF" w14:textId="77777777" w:rsidTr="001E505A">
        <w:trPr>
          <w:cantSplit/>
          <w:trHeight w:val="288"/>
        </w:trPr>
        <w:tc>
          <w:tcPr>
            <w:tcW w:w="10790" w:type="dxa"/>
            <w:gridSpan w:val="3"/>
            <w:shd w:val="clear" w:color="auto" w:fill="D9D9D9" w:themeFill="background1" w:themeFillShade="D9"/>
            <w:vAlign w:val="center"/>
          </w:tcPr>
          <w:p w14:paraId="6D55C5FE" w14:textId="77777777" w:rsidR="00C81188" w:rsidRPr="00425CE3" w:rsidRDefault="00C81188" w:rsidP="00CF4BAA">
            <w:pPr>
              <w:pStyle w:val="Heading2"/>
              <w:rPr>
                <w:lang w:val="fr-CA"/>
              </w:rPr>
            </w:pPr>
            <w:r w:rsidRPr="00425CE3">
              <w:rPr>
                <w:lang w:val="fr-CA"/>
              </w:rPr>
              <w:t>Applicant Information</w:t>
            </w:r>
            <w:r w:rsidR="00425CE3" w:rsidRPr="00425CE3">
              <w:rPr>
                <w:lang w:val="fr-CA"/>
              </w:rPr>
              <w:t xml:space="preserve"> / rENSEIGNEMENTS SUR LE DEMANDEUR</w:t>
            </w:r>
          </w:p>
        </w:tc>
      </w:tr>
      <w:tr w:rsidR="0024648C" w:rsidRPr="007324BD" w14:paraId="6D55C601" w14:textId="77777777" w:rsidTr="001E505A">
        <w:trPr>
          <w:cantSplit/>
          <w:trHeight w:val="259"/>
        </w:trPr>
        <w:tc>
          <w:tcPr>
            <w:tcW w:w="10790" w:type="dxa"/>
            <w:gridSpan w:val="3"/>
            <w:shd w:val="clear" w:color="auto" w:fill="auto"/>
            <w:vAlign w:val="center"/>
          </w:tcPr>
          <w:p w14:paraId="6D55C600" w14:textId="77777777" w:rsidR="0024648C" w:rsidRPr="007324BD" w:rsidRDefault="0024648C" w:rsidP="00441DEA">
            <w:r w:rsidRPr="007324BD">
              <w:t>Name</w:t>
            </w:r>
            <w:r w:rsidR="00425CE3">
              <w:t>/Nom</w:t>
            </w:r>
            <w:r w:rsidR="001D2340">
              <w:t>:</w:t>
            </w:r>
            <w:r w:rsidR="00425CE3">
              <w:t xml:space="preserve">  </w:t>
            </w:r>
          </w:p>
        </w:tc>
      </w:tr>
      <w:tr w:rsidR="00CF4BAA" w:rsidRPr="007324BD" w14:paraId="6D55C603" w14:textId="77777777" w:rsidTr="001E505A">
        <w:trPr>
          <w:cantSplit/>
          <w:trHeight w:val="259"/>
        </w:trPr>
        <w:tc>
          <w:tcPr>
            <w:tcW w:w="10790" w:type="dxa"/>
            <w:gridSpan w:val="3"/>
            <w:shd w:val="clear" w:color="auto" w:fill="auto"/>
            <w:vAlign w:val="center"/>
          </w:tcPr>
          <w:p w14:paraId="6D55C602" w14:textId="77777777" w:rsidR="00CF4BAA" w:rsidRPr="007324BD" w:rsidRDefault="00CF4BAA" w:rsidP="00441DEA">
            <w:r>
              <w:t>Company</w:t>
            </w:r>
            <w:r w:rsidR="00425CE3">
              <w:t>/Entreprise</w:t>
            </w:r>
            <w:r>
              <w:t>:</w:t>
            </w:r>
            <w:r w:rsidR="00425CE3">
              <w:t xml:space="preserve">  </w:t>
            </w:r>
          </w:p>
        </w:tc>
      </w:tr>
      <w:tr w:rsidR="00C81188" w:rsidRPr="007324BD" w14:paraId="6D55C605" w14:textId="77777777" w:rsidTr="001E505A">
        <w:trPr>
          <w:cantSplit/>
          <w:trHeight w:val="259"/>
        </w:trPr>
        <w:tc>
          <w:tcPr>
            <w:tcW w:w="10790" w:type="dxa"/>
            <w:gridSpan w:val="3"/>
            <w:shd w:val="clear" w:color="auto" w:fill="auto"/>
            <w:vAlign w:val="center"/>
          </w:tcPr>
          <w:p w14:paraId="6D55C604" w14:textId="77777777" w:rsidR="00AE1F72" w:rsidRPr="00CF4BAA" w:rsidRDefault="00CF4BAA" w:rsidP="00441DEA">
            <w:pPr>
              <w:rPr>
                <w:lang w:val="en-CA"/>
              </w:rPr>
            </w:pPr>
            <w:r>
              <w:t>Position</w:t>
            </w:r>
            <w:r w:rsidR="00425CE3">
              <w:t>-</w:t>
            </w:r>
            <w:r>
              <w:rPr>
                <w:lang w:val="en-CA"/>
              </w:rPr>
              <w:t>Title</w:t>
            </w:r>
            <w:r w:rsidR="00425CE3">
              <w:rPr>
                <w:lang w:val="en-CA"/>
              </w:rPr>
              <w:t>/Poste-titre</w:t>
            </w:r>
            <w:r>
              <w:rPr>
                <w:lang w:val="en-CA"/>
              </w:rPr>
              <w:t>:</w:t>
            </w:r>
            <w:r w:rsidR="00425CE3">
              <w:rPr>
                <w:lang w:val="en-CA"/>
              </w:rPr>
              <w:t xml:space="preserve">  </w:t>
            </w:r>
          </w:p>
        </w:tc>
      </w:tr>
      <w:tr w:rsidR="00CF4BAA" w:rsidRPr="007324BD" w14:paraId="6D55C607" w14:textId="77777777" w:rsidTr="001E505A">
        <w:trPr>
          <w:cantSplit/>
          <w:trHeight w:val="259"/>
        </w:trPr>
        <w:tc>
          <w:tcPr>
            <w:tcW w:w="10790" w:type="dxa"/>
            <w:gridSpan w:val="3"/>
            <w:shd w:val="clear" w:color="auto" w:fill="auto"/>
            <w:vAlign w:val="center"/>
          </w:tcPr>
          <w:p w14:paraId="6D55C606" w14:textId="77777777" w:rsidR="00CF4BAA" w:rsidRDefault="00CF4BAA" w:rsidP="00441DEA">
            <w:r>
              <w:t>Mailing Address</w:t>
            </w:r>
            <w:r w:rsidR="00425CE3">
              <w:t>/adresse postale</w:t>
            </w:r>
            <w:r>
              <w:t>:</w:t>
            </w:r>
            <w:r w:rsidR="00425CE3">
              <w:t xml:space="preserve">  </w:t>
            </w:r>
          </w:p>
        </w:tc>
      </w:tr>
      <w:tr w:rsidR="00C92FF3" w:rsidRPr="007324BD" w14:paraId="6D55C60B" w14:textId="77777777" w:rsidTr="001E505A">
        <w:trPr>
          <w:cantSplit/>
          <w:trHeight w:val="259"/>
        </w:trPr>
        <w:tc>
          <w:tcPr>
            <w:tcW w:w="2830" w:type="dxa"/>
            <w:shd w:val="clear" w:color="auto" w:fill="auto"/>
            <w:vAlign w:val="center"/>
          </w:tcPr>
          <w:p w14:paraId="6D55C608" w14:textId="77777777" w:rsidR="009622B2" w:rsidRPr="007324BD" w:rsidRDefault="009622B2" w:rsidP="00CF4BAA">
            <w:r w:rsidRPr="007324BD">
              <w:t>City</w:t>
            </w:r>
            <w:r w:rsidR="00425CE3">
              <w:t>/Ville</w:t>
            </w:r>
            <w:r w:rsidR="001D2340">
              <w:t>:</w:t>
            </w:r>
            <w:r w:rsidR="00441DEA">
              <w:t xml:space="preserve">  </w:t>
            </w:r>
          </w:p>
        </w:tc>
        <w:tc>
          <w:tcPr>
            <w:tcW w:w="4795" w:type="dxa"/>
            <w:shd w:val="clear" w:color="auto" w:fill="auto"/>
            <w:vAlign w:val="center"/>
          </w:tcPr>
          <w:p w14:paraId="6D55C609" w14:textId="77777777" w:rsidR="009622B2" w:rsidRPr="007324BD" w:rsidRDefault="00CF4BAA" w:rsidP="009A1ED7">
            <w:r>
              <w:t>Province</w:t>
            </w:r>
            <w:r w:rsidR="001D2340">
              <w:t>:</w:t>
            </w:r>
            <w:r w:rsidR="00425CE3">
              <w:t xml:space="preserve">  </w:t>
            </w:r>
          </w:p>
        </w:tc>
        <w:tc>
          <w:tcPr>
            <w:tcW w:w="3165" w:type="dxa"/>
            <w:shd w:val="clear" w:color="auto" w:fill="auto"/>
            <w:vAlign w:val="center"/>
          </w:tcPr>
          <w:p w14:paraId="6D55C60A" w14:textId="77777777" w:rsidR="009622B2" w:rsidRPr="007324BD" w:rsidRDefault="00CF4BAA" w:rsidP="00CF4BAA">
            <w:r>
              <w:t>Postal</w:t>
            </w:r>
            <w:r w:rsidR="00900794">
              <w:t xml:space="preserve"> Code</w:t>
            </w:r>
            <w:r w:rsidR="001E505A">
              <w:t xml:space="preserve"> postal</w:t>
            </w:r>
            <w:r w:rsidR="001D2340">
              <w:t>:</w:t>
            </w:r>
          </w:p>
        </w:tc>
      </w:tr>
      <w:tr w:rsidR="00CF4BAA" w:rsidRPr="007324BD" w14:paraId="6D55C60F" w14:textId="77777777" w:rsidTr="001E505A">
        <w:trPr>
          <w:cantSplit/>
          <w:trHeight w:val="259"/>
        </w:trPr>
        <w:tc>
          <w:tcPr>
            <w:tcW w:w="2830" w:type="dxa"/>
            <w:shd w:val="clear" w:color="auto" w:fill="auto"/>
            <w:vAlign w:val="center"/>
          </w:tcPr>
          <w:p w14:paraId="6D55C60C" w14:textId="77777777" w:rsidR="00CF4BAA" w:rsidRPr="007324BD" w:rsidRDefault="00CF4BAA" w:rsidP="00CF4BAA">
            <w:r>
              <w:t>Phone</w:t>
            </w:r>
            <w:r w:rsidR="001E505A">
              <w:t>/Tél.</w:t>
            </w:r>
            <w:r>
              <w:t>:</w:t>
            </w:r>
          </w:p>
        </w:tc>
        <w:tc>
          <w:tcPr>
            <w:tcW w:w="4795" w:type="dxa"/>
            <w:shd w:val="clear" w:color="auto" w:fill="auto"/>
            <w:vAlign w:val="center"/>
          </w:tcPr>
          <w:p w14:paraId="6D55C60D" w14:textId="77777777" w:rsidR="00CF4BAA" w:rsidRPr="007324BD" w:rsidRDefault="00CF4BAA" w:rsidP="00CF4BAA">
            <w:r>
              <w:t>Email</w:t>
            </w:r>
            <w:r w:rsidR="001E505A">
              <w:t>/Courriel</w:t>
            </w:r>
            <w:r>
              <w:t>:</w:t>
            </w:r>
          </w:p>
        </w:tc>
        <w:tc>
          <w:tcPr>
            <w:tcW w:w="3165" w:type="dxa"/>
            <w:shd w:val="clear" w:color="auto" w:fill="auto"/>
            <w:vAlign w:val="center"/>
          </w:tcPr>
          <w:p w14:paraId="6D55C60E" w14:textId="77777777" w:rsidR="00CF4BAA" w:rsidRPr="007324BD" w:rsidRDefault="00CF4BAA" w:rsidP="00CF4BAA">
            <w:r>
              <w:t>Fax:</w:t>
            </w:r>
          </w:p>
        </w:tc>
      </w:tr>
      <w:tr w:rsidR="000077BD" w:rsidRPr="00B13F98" w14:paraId="6D55C611" w14:textId="77777777" w:rsidTr="001E505A">
        <w:trPr>
          <w:cantSplit/>
          <w:trHeight w:val="288"/>
        </w:trPr>
        <w:tc>
          <w:tcPr>
            <w:tcW w:w="10790" w:type="dxa"/>
            <w:gridSpan w:val="3"/>
            <w:shd w:val="clear" w:color="auto" w:fill="D9D9D9" w:themeFill="background1" w:themeFillShade="D9"/>
            <w:vAlign w:val="center"/>
          </w:tcPr>
          <w:p w14:paraId="6D55C610" w14:textId="77777777" w:rsidR="000077BD" w:rsidRPr="00373901" w:rsidRDefault="00CF4BAA" w:rsidP="001E505A">
            <w:pPr>
              <w:pStyle w:val="Heading2"/>
              <w:rPr>
                <w:lang w:val="fr-CA"/>
              </w:rPr>
            </w:pPr>
            <w:r w:rsidRPr="00373901">
              <w:rPr>
                <w:lang w:val="fr-CA"/>
              </w:rPr>
              <w:t>Type of membership</w:t>
            </w:r>
            <w:r w:rsidR="001C1056" w:rsidRPr="00373901">
              <w:rPr>
                <w:lang w:val="fr-CA"/>
              </w:rPr>
              <w:t xml:space="preserve"> (Please check one</w:t>
            </w:r>
            <w:r w:rsidR="00711A71" w:rsidRPr="00373901">
              <w:rPr>
                <w:lang w:val="fr-CA"/>
              </w:rPr>
              <w:t>)</w:t>
            </w:r>
            <w:r w:rsidR="001E505A" w:rsidRPr="00373901">
              <w:rPr>
                <w:lang w:val="fr-CA"/>
              </w:rPr>
              <w:t>/catégorie de membre (cocher une seule</w:t>
            </w:r>
            <w:r w:rsidR="00373901" w:rsidRPr="00373901">
              <w:rPr>
                <w:lang w:val="fr-CA"/>
              </w:rPr>
              <w:t xml:space="preserve"> catégorie</w:t>
            </w:r>
            <w:r w:rsidR="001E505A" w:rsidRPr="00373901">
              <w:rPr>
                <w:lang w:val="fr-CA"/>
              </w:rPr>
              <w:t>)</w:t>
            </w:r>
          </w:p>
        </w:tc>
      </w:tr>
      <w:tr w:rsidR="00F04B9B" w:rsidRPr="00B13F98" w14:paraId="6D55C616" w14:textId="77777777" w:rsidTr="005166F1">
        <w:trPr>
          <w:cantSplit/>
          <w:trHeight w:val="1121"/>
        </w:trPr>
        <w:tc>
          <w:tcPr>
            <w:tcW w:w="10790" w:type="dxa"/>
            <w:gridSpan w:val="3"/>
            <w:shd w:val="clear" w:color="auto" w:fill="auto"/>
            <w:vAlign w:val="center"/>
          </w:tcPr>
          <w:p w14:paraId="6D55C612" w14:textId="77777777" w:rsidR="00711A71" w:rsidRPr="00373901" w:rsidRDefault="00711A71" w:rsidP="00CF4BAA">
            <w:pPr>
              <w:rPr>
                <w:lang w:val="fr-CA"/>
              </w:rPr>
            </w:pPr>
          </w:p>
          <w:p w14:paraId="6D55C613" w14:textId="04C4839B" w:rsidR="00F04B9B" w:rsidRPr="00D51B2D" w:rsidRDefault="005A2319" w:rsidP="00CF4BAA">
            <w:pPr>
              <w:rPr>
                <w:szCs w:val="16"/>
                <w:lang w:val="fr-CA"/>
              </w:rPr>
            </w:pPr>
            <w:r>
              <w:t>______</w:t>
            </w:r>
            <w:r w:rsidR="006B0C0A" w:rsidRPr="005166F1">
              <w:rPr>
                <w:sz w:val="18"/>
              </w:rPr>
              <w:t>Producing</w:t>
            </w:r>
            <w:r w:rsidR="00CF4BAA" w:rsidRPr="005166F1">
              <w:rPr>
                <w:sz w:val="18"/>
              </w:rPr>
              <w:t xml:space="preserve"> Member</w:t>
            </w:r>
            <w:r w:rsidR="00711A71" w:rsidRPr="005166F1">
              <w:rPr>
                <w:sz w:val="18"/>
              </w:rPr>
              <w:t xml:space="preserve"> </w:t>
            </w:r>
            <w:r w:rsidR="00167254" w:rsidRPr="005166F1">
              <w:rPr>
                <w:sz w:val="18"/>
              </w:rPr>
              <w:t>(</w:t>
            </w:r>
            <w:r w:rsidR="00711A71" w:rsidRPr="005166F1">
              <w:rPr>
                <w:sz w:val="18"/>
              </w:rPr>
              <w:t xml:space="preserve">Dues </w:t>
            </w:r>
            <w:r w:rsidR="004357A9" w:rsidRPr="005166F1">
              <w:rPr>
                <w:sz w:val="18"/>
              </w:rPr>
              <w:t>7.5 ¢/m³</w:t>
            </w:r>
            <w:r w:rsidR="00980F85">
              <w:rPr>
                <w:sz w:val="18"/>
              </w:rPr>
              <w:t>, minimum fee of $500</w:t>
            </w:r>
            <w:r w:rsidR="00167254" w:rsidRPr="005166F1">
              <w:rPr>
                <w:sz w:val="18"/>
              </w:rPr>
              <w:t>)</w:t>
            </w:r>
            <w:r w:rsidR="00373901" w:rsidRPr="005166F1">
              <w:rPr>
                <w:sz w:val="18"/>
              </w:rPr>
              <w:t>.</w:t>
            </w:r>
            <w:r w:rsidR="00167254" w:rsidRPr="005166F1">
              <w:rPr>
                <w:sz w:val="18"/>
              </w:rPr>
              <w:t xml:space="preserve"> </w:t>
            </w:r>
            <w:r w:rsidR="004357A9" w:rsidRPr="005166F1">
              <w:rPr>
                <w:sz w:val="18"/>
              </w:rPr>
              <w:t xml:space="preserve">All persons, firms, partnerships or corporations engaged in a forest-based industry shall be eligible for full membership </w:t>
            </w:r>
            <w:r w:rsidR="001E505A" w:rsidRPr="005166F1">
              <w:rPr>
                <w:sz w:val="18"/>
              </w:rPr>
              <w:t>of Forest NB</w:t>
            </w:r>
            <w:r w:rsidR="004357A9" w:rsidRPr="005166F1">
              <w:rPr>
                <w:sz w:val="18"/>
              </w:rPr>
              <w:t>.</w:t>
            </w:r>
            <w:r w:rsidR="00D51B2D">
              <w:rPr>
                <w:sz w:val="18"/>
              </w:rPr>
              <w:t xml:space="preserve"> </w:t>
            </w:r>
            <w:r w:rsidR="00D51B2D" w:rsidRPr="00D51B2D">
              <w:rPr>
                <w:i/>
                <w:szCs w:val="16"/>
                <w:lang w:val="fr-CA"/>
              </w:rPr>
              <w:t xml:space="preserve">Please refer to membership guide for </w:t>
            </w:r>
            <w:r w:rsidR="00D51B2D" w:rsidRPr="00D51B2D">
              <w:rPr>
                <w:b/>
                <w:i/>
                <w:szCs w:val="16"/>
                <w:lang w:val="fr-CA"/>
              </w:rPr>
              <w:t xml:space="preserve">Producing </w:t>
            </w:r>
            <w:r w:rsidR="00D51B2D" w:rsidRPr="00D51B2D">
              <w:rPr>
                <w:i/>
                <w:szCs w:val="16"/>
                <w:lang w:val="fr-CA"/>
              </w:rPr>
              <w:t>member benefits.</w:t>
            </w:r>
          </w:p>
          <w:p w14:paraId="6D55C614" w14:textId="25CF4369" w:rsidR="001E505A" w:rsidRPr="00D51B2D" w:rsidRDefault="00373901" w:rsidP="00CF4BAA">
            <w:pPr>
              <w:rPr>
                <w:i/>
                <w:szCs w:val="16"/>
                <w:lang w:val="fr-CA"/>
              </w:rPr>
            </w:pPr>
            <w:r w:rsidRPr="00980F85">
              <w:rPr>
                <w:sz w:val="18"/>
                <w:lang w:val="fr-CA"/>
              </w:rPr>
              <w:t>______ Membre de plein droit (c</w:t>
            </w:r>
            <w:r w:rsidR="001E505A" w:rsidRPr="00980F85">
              <w:rPr>
                <w:sz w:val="18"/>
                <w:lang w:val="fr-CA"/>
              </w:rPr>
              <w:t xml:space="preserve">otisation 7,5 ¢/m³, frais minimum de </w:t>
            </w:r>
            <w:r w:rsidR="00980F85" w:rsidRPr="00980F85">
              <w:rPr>
                <w:sz w:val="18"/>
                <w:lang w:val="fr-CA"/>
              </w:rPr>
              <w:t>$</w:t>
            </w:r>
            <w:r w:rsidR="001E505A" w:rsidRPr="00980F85">
              <w:rPr>
                <w:sz w:val="18"/>
                <w:lang w:val="fr-CA"/>
              </w:rPr>
              <w:t>500)</w:t>
            </w:r>
            <w:r w:rsidRPr="00980F85">
              <w:rPr>
                <w:sz w:val="18"/>
                <w:lang w:val="fr-CA"/>
              </w:rPr>
              <w:t>.</w:t>
            </w:r>
            <w:r w:rsidR="001E505A" w:rsidRPr="00980F85">
              <w:rPr>
                <w:sz w:val="18"/>
                <w:lang w:val="fr-CA"/>
              </w:rPr>
              <w:t xml:space="preserve"> Toute personne, firme, partenaire ou corporation o</w:t>
            </w:r>
            <w:r w:rsidR="001E505A" w:rsidRPr="005166F1">
              <w:rPr>
                <w:sz w:val="18"/>
                <w:lang w:val="fr-CA"/>
              </w:rPr>
              <w:t xml:space="preserve">euvrant dans une industrie fondée sur l’exploitation de la forêt est admissible comme membre de plein droit de Forêt NB. </w:t>
            </w:r>
            <w:r w:rsidR="00D51B2D" w:rsidRPr="00D51B2D">
              <w:rPr>
                <w:lang w:val="fr-CA"/>
              </w:rPr>
              <w:t xml:space="preserve"> </w:t>
            </w:r>
            <w:r w:rsidR="00D51B2D" w:rsidRPr="00D51B2D">
              <w:rPr>
                <w:i/>
                <w:szCs w:val="16"/>
                <w:lang w:val="fr-CA"/>
              </w:rPr>
              <w:t xml:space="preserve">Référez-vous s'il vous plaît au guide d'adhésion pour </w:t>
            </w:r>
            <w:r w:rsidR="00BC20CD">
              <w:rPr>
                <w:i/>
                <w:szCs w:val="16"/>
                <w:lang w:val="fr-CA"/>
              </w:rPr>
              <w:t>l</w:t>
            </w:r>
            <w:r w:rsidR="00D51B2D" w:rsidRPr="00D51B2D">
              <w:rPr>
                <w:i/>
                <w:szCs w:val="16"/>
                <w:lang w:val="fr-CA"/>
              </w:rPr>
              <w:t>es avantages de membre</w:t>
            </w:r>
            <w:r w:rsidR="00BC20CD">
              <w:rPr>
                <w:i/>
                <w:szCs w:val="16"/>
                <w:lang w:val="fr-CA"/>
              </w:rPr>
              <w:t xml:space="preserve"> catégorie </w:t>
            </w:r>
            <w:r w:rsidR="00BC20CD" w:rsidRPr="00BC20CD">
              <w:rPr>
                <w:b/>
                <w:i/>
                <w:szCs w:val="16"/>
                <w:lang w:val="fr-CA"/>
              </w:rPr>
              <w:t>plein droit</w:t>
            </w:r>
            <w:r w:rsidR="00BC20CD">
              <w:rPr>
                <w:b/>
                <w:i/>
                <w:szCs w:val="16"/>
                <w:lang w:val="fr-CA"/>
              </w:rPr>
              <w:t>.</w:t>
            </w:r>
          </w:p>
          <w:p w14:paraId="6D55C615" w14:textId="77777777" w:rsidR="00711A71" w:rsidRPr="001E505A" w:rsidRDefault="00711A71" w:rsidP="00CF4BAA">
            <w:pPr>
              <w:rPr>
                <w:lang w:val="fr-CA"/>
              </w:rPr>
            </w:pPr>
          </w:p>
        </w:tc>
      </w:tr>
      <w:tr w:rsidR="005166F1" w:rsidRPr="00B13F98" w14:paraId="6D55C61A" w14:textId="77777777" w:rsidTr="005166F1">
        <w:trPr>
          <w:cantSplit/>
          <w:trHeight w:val="830"/>
        </w:trPr>
        <w:tc>
          <w:tcPr>
            <w:tcW w:w="10790" w:type="dxa"/>
            <w:gridSpan w:val="3"/>
            <w:tcBorders>
              <w:bottom w:val="single" w:sz="4" w:space="0" w:color="808080" w:themeColor="background1" w:themeShade="80"/>
            </w:tcBorders>
            <w:shd w:val="clear" w:color="auto" w:fill="auto"/>
            <w:vAlign w:val="center"/>
          </w:tcPr>
          <w:p w14:paraId="5C56740A" w14:textId="53AD2FE0" w:rsidR="00D51B2D" w:rsidRPr="00D51B2D" w:rsidRDefault="005166F1" w:rsidP="00D51B2D">
            <w:pPr>
              <w:rPr>
                <w:szCs w:val="16"/>
              </w:rPr>
            </w:pPr>
            <w:r>
              <w:t>_____</w:t>
            </w:r>
            <w:r w:rsidRPr="005166F1">
              <w:rPr>
                <w:sz w:val="18"/>
              </w:rPr>
              <w:t xml:space="preserve">_ Associate Member (Dues $1500). All persons, firms, partnerships or corporations engaged in the education of, research of, or business affiliated with a forest-based industry shall be eligible for an associate membership of Forest NB. </w:t>
            </w:r>
            <w:r w:rsidR="00D51B2D" w:rsidRPr="00D51B2D">
              <w:rPr>
                <w:i/>
                <w:szCs w:val="16"/>
              </w:rPr>
              <w:t xml:space="preserve"> Please refer to membership guide for </w:t>
            </w:r>
            <w:r w:rsidR="00D51B2D" w:rsidRPr="00D51B2D">
              <w:rPr>
                <w:b/>
                <w:i/>
                <w:szCs w:val="16"/>
              </w:rPr>
              <w:t>Associate</w:t>
            </w:r>
            <w:r w:rsidR="00D51B2D" w:rsidRPr="00D51B2D">
              <w:rPr>
                <w:i/>
                <w:szCs w:val="16"/>
              </w:rPr>
              <w:t xml:space="preserve"> member benefits.</w:t>
            </w:r>
          </w:p>
          <w:p w14:paraId="6D55C617" w14:textId="77777777" w:rsidR="005166F1" w:rsidRPr="005166F1" w:rsidRDefault="005166F1" w:rsidP="005166F1">
            <w:pPr>
              <w:rPr>
                <w:sz w:val="18"/>
              </w:rPr>
            </w:pPr>
          </w:p>
          <w:p w14:paraId="6D55C618" w14:textId="1B7B0E6F" w:rsidR="005166F1" w:rsidRPr="005166F1" w:rsidRDefault="005166F1" w:rsidP="005166F1">
            <w:pPr>
              <w:rPr>
                <w:sz w:val="18"/>
                <w:lang w:val="fr-CA"/>
              </w:rPr>
            </w:pPr>
            <w:r w:rsidRPr="00B13F98">
              <w:rPr>
                <w:sz w:val="18"/>
                <w:lang w:val="fr-CA"/>
              </w:rPr>
              <w:t xml:space="preserve">______ Membre associé (cotisation </w:t>
            </w:r>
            <w:r w:rsidR="00B13F98">
              <w:rPr>
                <w:sz w:val="18"/>
                <w:lang w:val="fr-CA"/>
              </w:rPr>
              <w:t>$</w:t>
            </w:r>
            <w:r w:rsidR="00B13F98" w:rsidRPr="00B13F98">
              <w:rPr>
                <w:sz w:val="18"/>
                <w:lang w:val="fr-CA"/>
              </w:rPr>
              <w:t>1</w:t>
            </w:r>
            <w:r w:rsidRPr="00B13F98">
              <w:rPr>
                <w:sz w:val="18"/>
                <w:lang w:val="fr-CA"/>
              </w:rPr>
              <w:t xml:space="preserve">500 ). </w:t>
            </w:r>
            <w:r w:rsidRPr="005166F1">
              <w:rPr>
                <w:sz w:val="18"/>
                <w:lang w:val="fr-CA"/>
              </w:rPr>
              <w:t xml:space="preserve">Toute personne, firme, partenaire ou corporation oeuvrant dans le domaine de l’éducation, de la recherche, ou une entreprise affiliée à l’industrie fondée sur l’exploitation de la forêt est admissible comme membre associé de Forêt NB. </w:t>
            </w:r>
            <w:r w:rsidR="00BC20CD" w:rsidRPr="00D51B2D">
              <w:rPr>
                <w:i/>
                <w:szCs w:val="16"/>
                <w:lang w:val="fr-CA"/>
              </w:rPr>
              <w:t xml:space="preserve"> Référez-vous s'il vous plaît au guide d'adhésion pour </w:t>
            </w:r>
            <w:r w:rsidR="00BC20CD">
              <w:rPr>
                <w:i/>
                <w:szCs w:val="16"/>
                <w:lang w:val="fr-CA"/>
              </w:rPr>
              <w:t>l</w:t>
            </w:r>
            <w:r w:rsidR="00BC20CD" w:rsidRPr="00D51B2D">
              <w:rPr>
                <w:i/>
                <w:szCs w:val="16"/>
                <w:lang w:val="fr-CA"/>
              </w:rPr>
              <w:t>es avantages de membre</w:t>
            </w:r>
            <w:r w:rsidR="00BC20CD">
              <w:rPr>
                <w:i/>
                <w:szCs w:val="16"/>
                <w:lang w:val="fr-CA"/>
              </w:rPr>
              <w:t xml:space="preserve"> catégorie </w:t>
            </w:r>
            <w:r w:rsidR="00BC20CD" w:rsidRPr="00BC20CD">
              <w:rPr>
                <w:b/>
                <w:i/>
                <w:szCs w:val="16"/>
                <w:lang w:val="fr-CA"/>
              </w:rPr>
              <w:t>associé</w:t>
            </w:r>
            <w:r w:rsidR="00BC20CD">
              <w:rPr>
                <w:b/>
                <w:i/>
                <w:szCs w:val="16"/>
                <w:lang w:val="fr-CA"/>
              </w:rPr>
              <w:t>.</w:t>
            </w:r>
          </w:p>
          <w:p w14:paraId="6D55C619" w14:textId="77777777" w:rsidR="005166F1" w:rsidRPr="001E505A" w:rsidRDefault="005166F1" w:rsidP="00CF4BAA">
            <w:pPr>
              <w:rPr>
                <w:lang w:val="fr-CA"/>
              </w:rPr>
            </w:pPr>
          </w:p>
        </w:tc>
      </w:tr>
      <w:tr w:rsidR="005166F1" w:rsidRPr="00B13F98" w14:paraId="6D55C61D" w14:textId="77777777" w:rsidTr="001E505A">
        <w:trPr>
          <w:cantSplit/>
          <w:trHeight w:val="259"/>
        </w:trPr>
        <w:tc>
          <w:tcPr>
            <w:tcW w:w="10790" w:type="dxa"/>
            <w:gridSpan w:val="3"/>
            <w:tcBorders>
              <w:bottom w:val="single" w:sz="4" w:space="0" w:color="808080" w:themeColor="background1" w:themeShade="80"/>
            </w:tcBorders>
            <w:shd w:val="clear" w:color="auto" w:fill="auto"/>
            <w:vAlign w:val="center"/>
          </w:tcPr>
          <w:p w14:paraId="392F7CBA" w14:textId="0E0F8F0B" w:rsidR="00D51B2D" w:rsidRPr="00D51B2D" w:rsidRDefault="005166F1" w:rsidP="00D51B2D">
            <w:pPr>
              <w:rPr>
                <w:szCs w:val="16"/>
              </w:rPr>
            </w:pPr>
            <w:r w:rsidRPr="005166F1">
              <w:rPr>
                <w:sz w:val="18"/>
              </w:rPr>
              <w:t xml:space="preserve">______ Affiliate Member (Dues $500). All persons, firms, partnerships or corporations engaged in the education of, research of, or business affiliated with a forest-based industry shall be eligible for an </w:t>
            </w:r>
            <w:r w:rsidR="00980F85">
              <w:rPr>
                <w:sz w:val="18"/>
              </w:rPr>
              <w:t>affiliate</w:t>
            </w:r>
            <w:r w:rsidRPr="005166F1">
              <w:rPr>
                <w:sz w:val="18"/>
              </w:rPr>
              <w:t xml:space="preserve"> membership of Forest NB. </w:t>
            </w:r>
            <w:r w:rsidR="00D51B2D" w:rsidRPr="00D51B2D">
              <w:rPr>
                <w:i/>
                <w:szCs w:val="16"/>
              </w:rPr>
              <w:t xml:space="preserve"> Please refer to membership guide for </w:t>
            </w:r>
            <w:r w:rsidR="00D51B2D" w:rsidRPr="00D51B2D">
              <w:rPr>
                <w:b/>
                <w:i/>
                <w:szCs w:val="16"/>
              </w:rPr>
              <w:t>Affiliate</w:t>
            </w:r>
            <w:r w:rsidR="00D51B2D" w:rsidRPr="00D51B2D">
              <w:rPr>
                <w:i/>
                <w:szCs w:val="16"/>
              </w:rPr>
              <w:t xml:space="preserve"> member benefits.</w:t>
            </w:r>
          </w:p>
          <w:p w14:paraId="6D55C61B" w14:textId="2A3B7410" w:rsidR="005166F1" w:rsidRPr="005166F1" w:rsidRDefault="005166F1" w:rsidP="005166F1">
            <w:pPr>
              <w:rPr>
                <w:sz w:val="18"/>
              </w:rPr>
            </w:pPr>
          </w:p>
          <w:p w14:paraId="6D55C61C" w14:textId="2AE8325E" w:rsidR="005166F1" w:rsidRPr="005166F1" w:rsidRDefault="005166F1" w:rsidP="006E6158">
            <w:pPr>
              <w:rPr>
                <w:sz w:val="18"/>
                <w:lang w:val="fr-CA"/>
              </w:rPr>
            </w:pPr>
            <w:r w:rsidRPr="006E6158">
              <w:rPr>
                <w:sz w:val="18"/>
                <w:lang w:val="en-CA"/>
              </w:rPr>
              <w:t xml:space="preserve">______ Membre </w:t>
            </w:r>
            <w:r w:rsidR="00980F85" w:rsidRPr="006E6158">
              <w:rPr>
                <w:sz w:val="18"/>
                <w:lang w:val="en-CA"/>
              </w:rPr>
              <w:t>a</w:t>
            </w:r>
            <w:r w:rsidR="006E5178" w:rsidRPr="006E6158">
              <w:rPr>
                <w:sz w:val="18"/>
                <w:lang w:val="en-CA"/>
              </w:rPr>
              <w:t>f</w:t>
            </w:r>
            <w:r w:rsidR="00980F85" w:rsidRPr="006E6158">
              <w:rPr>
                <w:sz w:val="18"/>
                <w:lang w:val="en-CA"/>
              </w:rPr>
              <w:t>filié</w:t>
            </w:r>
            <w:r w:rsidRPr="006E6158">
              <w:rPr>
                <w:sz w:val="18"/>
                <w:lang w:val="en-CA"/>
              </w:rPr>
              <w:t xml:space="preserve"> (cotisation 500 </w:t>
            </w:r>
            <w:r w:rsidRPr="00D73548">
              <w:rPr>
                <w:sz w:val="18"/>
                <w:lang w:val="en-CA"/>
              </w:rPr>
              <w:t xml:space="preserve">$). </w:t>
            </w:r>
            <w:r w:rsidRPr="005166F1">
              <w:rPr>
                <w:sz w:val="18"/>
                <w:lang w:val="fr-CA"/>
              </w:rPr>
              <w:t xml:space="preserve">Toute personne, firme, partenaire ou corporation oeuvrant dans le domaine de l’éducation, de la recherche, ou une entreprise affiliée à l’industrie fondée sur l’exploitation de la forêt est admissible comme membre </w:t>
            </w:r>
            <w:r w:rsidR="00D73548">
              <w:rPr>
                <w:sz w:val="18"/>
                <w:lang w:val="fr-CA"/>
              </w:rPr>
              <w:t>affilié</w:t>
            </w:r>
            <w:r w:rsidR="00980F85">
              <w:rPr>
                <w:sz w:val="18"/>
                <w:lang w:val="fr-CA"/>
              </w:rPr>
              <w:t xml:space="preserve"> </w:t>
            </w:r>
            <w:r w:rsidRPr="005166F1">
              <w:rPr>
                <w:sz w:val="18"/>
                <w:lang w:val="fr-CA"/>
              </w:rPr>
              <w:t>de Forêt NB</w:t>
            </w:r>
            <w:r w:rsidR="00BC20CD">
              <w:rPr>
                <w:sz w:val="18"/>
                <w:lang w:val="fr-CA"/>
              </w:rPr>
              <w:t xml:space="preserve">. </w:t>
            </w:r>
            <w:r w:rsidR="00BC20CD" w:rsidRPr="00D51B2D">
              <w:rPr>
                <w:i/>
                <w:szCs w:val="16"/>
                <w:lang w:val="fr-CA"/>
              </w:rPr>
              <w:t xml:space="preserve"> Référez-vous s'il vous plaît au guide d'adhésion pour </w:t>
            </w:r>
            <w:r w:rsidR="00BC20CD">
              <w:rPr>
                <w:i/>
                <w:szCs w:val="16"/>
                <w:lang w:val="fr-CA"/>
              </w:rPr>
              <w:t>l</w:t>
            </w:r>
            <w:r w:rsidR="00BC20CD" w:rsidRPr="00D51B2D">
              <w:rPr>
                <w:i/>
                <w:szCs w:val="16"/>
                <w:lang w:val="fr-CA"/>
              </w:rPr>
              <w:t>es avantages de membre</w:t>
            </w:r>
            <w:r w:rsidR="00BC20CD">
              <w:rPr>
                <w:i/>
                <w:szCs w:val="16"/>
                <w:lang w:val="fr-CA"/>
              </w:rPr>
              <w:t xml:space="preserve"> catégorie </w:t>
            </w:r>
            <w:r w:rsidR="00BC20CD" w:rsidRPr="00BC20CD">
              <w:rPr>
                <w:b/>
                <w:i/>
                <w:szCs w:val="16"/>
                <w:lang w:val="fr-CA"/>
              </w:rPr>
              <w:t>af</w:t>
            </w:r>
            <w:r w:rsidR="006E5178">
              <w:rPr>
                <w:b/>
                <w:i/>
                <w:szCs w:val="16"/>
                <w:lang w:val="fr-CA"/>
              </w:rPr>
              <w:t>f</w:t>
            </w:r>
            <w:r w:rsidR="00BC20CD" w:rsidRPr="00BC20CD">
              <w:rPr>
                <w:b/>
                <w:i/>
                <w:szCs w:val="16"/>
                <w:lang w:val="fr-CA"/>
              </w:rPr>
              <w:t>ilié</w:t>
            </w:r>
            <w:r w:rsidR="00BC20CD">
              <w:rPr>
                <w:b/>
                <w:i/>
                <w:szCs w:val="16"/>
                <w:lang w:val="fr-CA"/>
              </w:rPr>
              <w:t>.</w:t>
            </w:r>
          </w:p>
        </w:tc>
      </w:tr>
      <w:tr w:rsidR="002C0936" w:rsidRPr="00B13F98" w14:paraId="6D55C620" w14:textId="77777777" w:rsidTr="001E505A">
        <w:trPr>
          <w:cantSplit/>
          <w:trHeight w:val="259"/>
        </w:trPr>
        <w:tc>
          <w:tcPr>
            <w:tcW w:w="10790" w:type="dxa"/>
            <w:gridSpan w:val="3"/>
            <w:tcBorders>
              <w:bottom w:val="single" w:sz="4" w:space="0" w:color="808080" w:themeColor="background1" w:themeShade="80"/>
            </w:tcBorders>
            <w:shd w:val="clear" w:color="auto" w:fill="auto"/>
            <w:vAlign w:val="center"/>
          </w:tcPr>
          <w:p w14:paraId="40380EDE" w14:textId="77777777" w:rsidR="00BC20CD" w:rsidRDefault="005166F1" w:rsidP="00D51B2D">
            <w:pPr>
              <w:rPr>
                <w:i/>
                <w:szCs w:val="16"/>
                <w:lang w:val="en-CA"/>
              </w:rPr>
            </w:pPr>
            <w:r w:rsidRPr="005166F1">
              <w:rPr>
                <w:sz w:val="18"/>
              </w:rPr>
              <w:t>______ Partner (no fee)</w:t>
            </w:r>
            <w:r w:rsidR="00D51B2D" w:rsidRPr="00D51B2D">
              <w:rPr>
                <w:i/>
                <w:szCs w:val="16"/>
              </w:rPr>
              <w:t xml:space="preserve"> Please refer to membership guide for </w:t>
            </w:r>
            <w:r w:rsidR="00D51B2D" w:rsidRPr="00D51B2D">
              <w:rPr>
                <w:b/>
                <w:i/>
                <w:szCs w:val="16"/>
              </w:rPr>
              <w:t xml:space="preserve">Partner </w:t>
            </w:r>
            <w:r w:rsidR="00D51B2D" w:rsidRPr="00D51B2D">
              <w:rPr>
                <w:i/>
                <w:szCs w:val="16"/>
              </w:rPr>
              <w:t>member benefits.</w:t>
            </w:r>
            <w:r w:rsidR="00BC20CD">
              <w:rPr>
                <w:i/>
                <w:szCs w:val="16"/>
              </w:rPr>
              <w:t xml:space="preserve"> </w:t>
            </w:r>
            <w:r w:rsidR="00BC20CD" w:rsidRPr="00BC20CD">
              <w:rPr>
                <w:i/>
                <w:szCs w:val="16"/>
                <w:lang w:val="en-CA"/>
              </w:rPr>
              <w:t xml:space="preserve"> </w:t>
            </w:r>
          </w:p>
          <w:p w14:paraId="15487E97" w14:textId="77777777" w:rsidR="00BC20CD" w:rsidRDefault="00BC20CD" w:rsidP="00D51B2D">
            <w:pPr>
              <w:rPr>
                <w:i/>
                <w:szCs w:val="16"/>
                <w:lang w:val="en-CA"/>
              </w:rPr>
            </w:pPr>
          </w:p>
          <w:p w14:paraId="6F1E997F" w14:textId="192D3263" w:rsidR="00D51B2D" w:rsidRPr="00BC20CD" w:rsidRDefault="00BC20CD" w:rsidP="00D51B2D">
            <w:pPr>
              <w:rPr>
                <w:szCs w:val="16"/>
                <w:lang w:val="fr-CA"/>
              </w:rPr>
            </w:pPr>
            <w:r w:rsidRPr="00BC20CD">
              <w:rPr>
                <w:i/>
                <w:szCs w:val="16"/>
                <w:lang w:val="fr-CA"/>
              </w:rPr>
              <w:t xml:space="preserve">_______ </w:t>
            </w:r>
            <w:r w:rsidRPr="006E5178">
              <w:rPr>
                <w:sz w:val="18"/>
                <w:lang w:val="fr-CA"/>
              </w:rPr>
              <w:t>Partenaire (sans frais)</w:t>
            </w:r>
            <w:r w:rsidRPr="00BC20CD">
              <w:rPr>
                <w:i/>
                <w:szCs w:val="16"/>
                <w:lang w:val="fr-CA"/>
              </w:rPr>
              <w:t xml:space="preserve"> </w:t>
            </w:r>
            <w:r w:rsidRPr="00D51B2D">
              <w:rPr>
                <w:i/>
                <w:szCs w:val="16"/>
                <w:lang w:val="fr-CA"/>
              </w:rPr>
              <w:t xml:space="preserve">Référez-vous s'il vous plaît au guide d'adhésion pour </w:t>
            </w:r>
            <w:r>
              <w:rPr>
                <w:i/>
                <w:szCs w:val="16"/>
                <w:lang w:val="fr-CA"/>
              </w:rPr>
              <w:t>l</w:t>
            </w:r>
            <w:r w:rsidRPr="00D51B2D">
              <w:rPr>
                <w:i/>
                <w:szCs w:val="16"/>
                <w:lang w:val="fr-CA"/>
              </w:rPr>
              <w:t>es avantages de membre</w:t>
            </w:r>
            <w:r>
              <w:rPr>
                <w:i/>
                <w:szCs w:val="16"/>
                <w:lang w:val="fr-CA"/>
              </w:rPr>
              <w:t xml:space="preserve"> catégorie </w:t>
            </w:r>
            <w:r w:rsidRPr="00BC20CD">
              <w:rPr>
                <w:b/>
                <w:i/>
                <w:szCs w:val="16"/>
                <w:lang w:val="fr-CA"/>
              </w:rPr>
              <w:t>partenaire</w:t>
            </w:r>
            <w:r>
              <w:rPr>
                <w:b/>
                <w:i/>
                <w:szCs w:val="16"/>
                <w:lang w:val="fr-CA"/>
              </w:rPr>
              <w:t>.</w:t>
            </w:r>
          </w:p>
          <w:p w14:paraId="6D55C61E" w14:textId="77777777" w:rsidR="005166F1" w:rsidRPr="00BC20CD" w:rsidRDefault="005166F1" w:rsidP="005166F1">
            <w:pPr>
              <w:rPr>
                <w:sz w:val="18"/>
                <w:lang w:val="fr-CA"/>
              </w:rPr>
            </w:pPr>
          </w:p>
          <w:p w14:paraId="6D55C61F" w14:textId="77777777" w:rsidR="00711A71" w:rsidRPr="00BC20CD" w:rsidRDefault="00711A71" w:rsidP="005166F1">
            <w:pPr>
              <w:rPr>
                <w:sz w:val="18"/>
                <w:lang w:val="fr-CA"/>
              </w:rPr>
            </w:pPr>
          </w:p>
        </w:tc>
      </w:tr>
      <w:tr w:rsidR="00415F5F" w:rsidRPr="007324BD" w14:paraId="6D55C622" w14:textId="77777777" w:rsidTr="001E505A">
        <w:trPr>
          <w:cantSplit/>
          <w:trHeight w:val="288"/>
        </w:trPr>
        <w:tc>
          <w:tcPr>
            <w:tcW w:w="10790" w:type="dxa"/>
            <w:gridSpan w:val="3"/>
            <w:shd w:val="clear" w:color="auto" w:fill="D9D9D9" w:themeFill="background1" w:themeFillShade="D9"/>
            <w:vAlign w:val="center"/>
          </w:tcPr>
          <w:p w14:paraId="6D55C621" w14:textId="77777777" w:rsidR="00415F5F" w:rsidRPr="001E505A" w:rsidRDefault="005A2319" w:rsidP="001E505A">
            <w:pPr>
              <w:pStyle w:val="Heading2"/>
            </w:pPr>
            <w:r>
              <w:t xml:space="preserve">yearly membership dates: </w:t>
            </w:r>
            <w:r w:rsidR="00711A71">
              <w:t>jan</w:t>
            </w:r>
            <w:r w:rsidR="001E505A">
              <w:t>uary</w:t>
            </w:r>
            <w:r w:rsidR="00711A71">
              <w:t xml:space="preserve"> 1</w:t>
            </w:r>
            <w:r w:rsidR="001E505A">
              <w:rPr>
                <w:vertAlign w:val="superscript"/>
              </w:rPr>
              <w:t>st</w:t>
            </w:r>
            <w:r w:rsidR="00711A71">
              <w:t xml:space="preserve"> – dec</w:t>
            </w:r>
            <w:r w:rsidR="001E505A">
              <w:t>ember</w:t>
            </w:r>
            <w:r w:rsidR="00711A71">
              <w:t xml:space="preserve"> 31</w:t>
            </w:r>
            <w:r w:rsidR="001E505A">
              <w:rPr>
                <w:vertAlign w:val="superscript"/>
              </w:rPr>
              <w:t xml:space="preserve">st </w:t>
            </w:r>
            <w:r w:rsidR="001E505A">
              <w:t>/ adhésion annuelle du 1</w:t>
            </w:r>
            <w:r w:rsidR="001E505A" w:rsidRPr="001E505A">
              <w:rPr>
                <w:vertAlign w:val="superscript"/>
              </w:rPr>
              <w:t>er</w:t>
            </w:r>
            <w:r w:rsidR="001E505A">
              <w:t xml:space="preserve"> janvier au 31 décembre</w:t>
            </w:r>
          </w:p>
        </w:tc>
      </w:tr>
      <w:tr w:rsidR="005314CE" w:rsidRPr="007324BD" w14:paraId="6D55C624" w14:textId="77777777" w:rsidTr="001E505A">
        <w:trPr>
          <w:cantSplit/>
          <w:trHeight w:val="288"/>
        </w:trPr>
        <w:tc>
          <w:tcPr>
            <w:tcW w:w="10790" w:type="dxa"/>
            <w:gridSpan w:val="3"/>
            <w:shd w:val="clear" w:color="auto" w:fill="D9D9D9" w:themeFill="background1" w:themeFillShade="D9"/>
            <w:vAlign w:val="center"/>
          </w:tcPr>
          <w:p w14:paraId="6D55C623" w14:textId="77777777" w:rsidR="005314CE" w:rsidRPr="007324BD" w:rsidRDefault="005314CE" w:rsidP="00CF4BAA">
            <w:pPr>
              <w:pStyle w:val="Heading2"/>
            </w:pPr>
            <w:r>
              <w:t>Signature</w:t>
            </w:r>
          </w:p>
        </w:tc>
      </w:tr>
      <w:tr w:rsidR="005D4280" w:rsidRPr="007324BD" w14:paraId="6D55C62B" w14:textId="77777777" w:rsidTr="005166F1">
        <w:trPr>
          <w:cantSplit/>
          <w:trHeight w:val="753"/>
        </w:trPr>
        <w:tc>
          <w:tcPr>
            <w:tcW w:w="7625" w:type="dxa"/>
            <w:gridSpan w:val="2"/>
            <w:shd w:val="clear" w:color="auto" w:fill="auto"/>
            <w:vAlign w:val="center"/>
          </w:tcPr>
          <w:p w14:paraId="6D55C625" w14:textId="77777777" w:rsidR="005A2319" w:rsidRDefault="005A2319" w:rsidP="00CF4BAA"/>
          <w:p w14:paraId="6D55C626" w14:textId="77777777" w:rsidR="005D4280" w:rsidRDefault="00711A71" w:rsidP="00CF4BAA">
            <w:r>
              <w:t>Signature</w:t>
            </w:r>
            <w:r w:rsidR="001D2340">
              <w:t>:</w:t>
            </w:r>
          </w:p>
          <w:p w14:paraId="6D55C627" w14:textId="77777777" w:rsidR="005A2319" w:rsidRDefault="005A2319" w:rsidP="00CF4BAA"/>
          <w:p w14:paraId="6D55C628" w14:textId="77777777" w:rsidR="005A2319" w:rsidRDefault="005A2319" w:rsidP="00CF4BAA"/>
          <w:p w14:paraId="6D55C629" w14:textId="77777777" w:rsidR="005A2319" w:rsidRPr="007324BD" w:rsidRDefault="005A2319" w:rsidP="00CF4BAA"/>
        </w:tc>
        <w:tc>
          <w:tcPr>
            <w:tcW w:w="3165" w:type="dxa"/>
            <w:shd w:val="clear" w:color="auto" w:fill="auto"/>
            <w:vAlign w:val="center"/>
          </w:tcPr>
          <w:p w14:paraId="6D55C62A" w14:textId="77777777" w:rsidR="005D4280" w:rsidRPr="007324BD" w:rsidRDefault="005A2319" w:rsidP="005A2319">
            <w:pPr>
              <w:spacing w:after="240"/>
            </w:pPr>
            <w:r>
              <w:t>Date:</w:t>
            </w:r>
          </w:p>
        </w:tc>
      </w:tr>
    </w:tbl>
    <w:p w14:paraId="6D55C62C" w14:textId="77777777" w:rsidR="00CF4BAA" w:rsidRDefault="00CF4BAA" w:rsidP="009C7D71">
      <w:pPr>
        <w:rPr>
          <w:noProof/>
          <w:lang w:val="en-CA" w:eastAsia="en-CA"/>
        </w:rPr>
      </w:pPr>
    </w:p>
    <w:p w14:paraId="6D55C62D" w14:textId="77777777" w:rsidR="00CF4BAA" w:rsidRDefault="00CF4BAA" w:rsidP="009C7D71">
      <w:pPr>
        <w:rPr>
          <w:noProof/>
          <w:lang w:val="en-CA" w:eastAsia="en-CA"/>
        </w:rPr>
      </w:pPr>
    </w:p>
    <w:p w14:paraId="6D55C630" w14:textId="3D64E54B" w:rsidR="00CF4BAA" w:rsidRDefault="00711A71" w:rsidP="00711A71">
      <w:pPr>
        <w:jc w:val="center"/>
        <w:rPr>
          <w:noProof/>
          <w:lang w:val="en-CA" w:eastAsia="en-CA"/>
        </w:rPr>
      </w:pPr>
      <w:r>
        <w:rPr>
          <w:noProof/>
          <w:lang w:val="en-CA" w:eastAsia="en-CA"/>
        </w:rPr>
        <w:t xml:space="preserve">Please return this form to “Forest NB” </w:t>
      </w:r>
      <w:r w:rsidR="006E6158">
        <w:rPr>
          <w:noProof/>
          <w:lang w:val="en-CA" w:eastAsia="en-CA"/>
        </w:rPr>
        <w:t>by fax or email</w:t>
      </w:r>
      <w:r w:rsidR="001E505A">
        <w:rPr>
          <w:noProof/>
          <w:lang w:val="en-CA" w:eastAsia="en-CA"/>
        </w:rPr>
        <w:t xml:space="preserve"> /</w:t>
      </w:r>
    </w:p>
    <w:p w14:paraId="6D55C631" w14:textId="77777777" w:rsidR="001E505A" w:rsidRPr="001E505A" w:rsidRDefault="00373901" w:rsidP="00711A71">
      <w:pPr>
        <w:jc w:val="center"/>
        <w:rPr>
          <w:noProof/>
          <w:lang w:val="fr-CA" w:eastAsia="en-CA"/>
        </w:rPr>
      </w:pPr>
      <w:r>
        <w:rPr>
          <w:noProof/>
          <w:lang w:val="fr-CA" w:eastAsia="en-CA"/>
        </w:rPr>
        <w:t>Priè</w:t>
      </w:r>
      <w:r w:rsidR="001E505A" w:rsidRPr="001E505A">
        <w:rPr>
          <w:noProof/>
          <w:lang w:val="fr-CA" w:eastAsia="en-CA"/>
        </w:rPr>
        <w:t>re de retourner le formulaire re</w:t>
      </w:r>
      <w:r w:rsidR="001E505A">
        <w:rPr>
          <w:noProof/>
          <w:lang w:val="fr-CA" w:eastAsia="en-CA"/>
        </w:rPr>
        <w:t xml:space="preserve">mpli par Fax ou courriel </w:t>
      </w:r>
      <w:r>
        <w:rPr>
          <w:noProof/>
          <w:lang w:val="fr-CA" w:eastAsia="en-CA"/>
        </w:rPr>
        <w:t xml:space="preserve">à </w:t>
      </w:r>
      <w:r w:rsidR="001E505A">
        <w:rPr>
          <w:rFonts w:cstheme="minorHAnsi"/>
          <w:noProof/>
          <w:lang w:val="fr-CA" w:eastAsia="en-CA"/>
        </w:rPr>
        <w:t>«</w:t>
      </w:r>
      <w:r w:rsidR="001E505A">
        <w:rPr>
          <w:noProof/>
          <w:lang w:val="fr-CA" w:eastAsia="en-CA"/>
        </w:rPr>
        <w:t xml:space="preserve"> Forêt NB </w:t>
      </w:r>
      <w:r w:rsidR="001E505A">
        <w:rPr>
          <w:rFonts w:cstheme="minorHAnsi"/>
          <w:noProof/>
          <w:lang w:val="fr-CA" w:eastAsia="en-CA"/>
        </w:rPr>
        <w:t>»</w:t>
      </w:r>
    </w:p>
    <w:p w14:paraId="6D55C632" w14:textId="77777777" w:rsidR="00711A71" w:rsidRPr="001E505A" w:rsidRDefault="00711A71" w:rsidP="00711A71">
      <w:pPr>
        <w:jc w:val="center"/>
        <w:rPr>
          <w:noProof/>
          <w:lang w:val="fr-CA" w:eastAsia="en-CA"/>
        </w:rPr>
      </w:pPr>
    </w:p>
    <w:p w14:paraId="6D55C637" w14:textId="2D494320" w:rsidR="00711A71" w:rsidRPr="00D73548" w:rsidRDefault="006E6158" w:rsidP="005A2319">
      <w:pPr>
        <w:jc w:val="center"/>
        <w:rPr>
          <w:rFonts w:eastAsiaTheme="minorEastAsia"/>
          <w:noProof/>
          <w:lang w:val="fr-CA" w:eastAsia="en-CA"/>
        </w:rPr>
      </w:pPr>
      <w:bookmarkStart w:id="0" w:name="_MailAutoSig"/>
      <w:r w:rsidRPr="00D73548">
        <w:rPr>
          <w:rFonts w:eastAsiaTheme="minorEastAsia"/>
          <w:noProof/>
          <w:lang w:val="fr-CA" w:eastAsia="en-CA"/>
        </w:rPr>
        <w:t xml:space="preserve"> </w:t>
      </w:r>
      <w:r w:rsidR="00441DEA" w:rsidRPr="00D73548">
        <w:rPr>
          <w:rFonts w:eastAsiaTheme="minorEastAsia"/>
          <w:noProof/>
          <w:lang w:val="fr-CA" w:eastAsia="en-CA"/>
        </w:rPr>
        <w:t>(T</w:t>
      </w:r>
      <w:r w:rsidR="00711A71" w:rsidRPr="00D73548">
        <w:rPr>
          <w:rFonts w:eastAsiaTheme="minorEastAsia"/>
          <w:noProof/>
          <w:lang w:val="fr-CA" w:eastAsia="en-CA"/>
        </w:rPr>
        <w:t>) 506-452-6930</w:t>
      </w:r>
    </w:p>
    <w:p w14:paraId="6D55C638" w14:textId="77777777" w:rsidR="00441DEA" w:rsidRPr="009A1ED7" w:rsidRDefault="00373901" w:rsidP="005A2319">
      <w:pPr>
        <w:jc w:val="center"/>
        <w:rPr>
          <w:rFonts w:eastAsiaTheme="minorEastAsia"/>
          <w:noProof/>
          <w:lang w:val="fr-CA" w:eastAsia="en-CA"/>
        </w:rPr>
      </w:pPr>
      <w:r w:rsidRPr="009A1ED7">
        <w:rPr>
          <w:rFonts w:eastAsiaTheme="minorEastAsia"/>
          <w:noProof/>
          <w:lang w:val="fr-CA" w:eastAsia="en-CA"/>
        </w:rPr>
        <w:t>(F) 506-450-</w:t>
      </w:r>
      <w:r w:rsidR="00441DEA" w:rsidRPr="009A1ED7">
        <w:rPr>
          <w:rFonts w:eastAsiaTheme="minorEastAsia"/>
          <w:noProof/>
          <w:lang w:val="fr-CA" w:eastAsia="en-CA"/>
        </w:rPr>
        <w:t>3128</w:t>
      </w:r>
    </w:p>
    <w:p w14:paraId="6D55C639" w14:textId="77777777" w:rsidR="00AE0F9D" w:rsidRPr="009A1ED7" w:rsidRDefault="007C63F8" w:rsidP="005A2319">
      <w:pPr>
        <w:jc w:val="center"/>
        <w:rPr>
          <w:rStyle w:val="Hyperlink"/>
          <w:rFonts w:eastAsiaTheme="minorEastAsia"/>
          <w:noProof/>
          <w:color w:val="0563C1"/>
          <w:lang w:val="fr-CA" w:eastAsia="en-CA"/>
        </w:rPr>
      </w:pPr>
      <w:hyperlink r:id="rId8" w:history="1">
        <w:r w:rsidR="00711A71" w:rsidRPr="009A1ED7">
          <w:rPr>
            <w:rStyle w:val="Hyperlink"/>
            <w:rFonts w:eastAsiaTheme="minorEastAsia"/>
            <w:noProof/>
            <w:color w:val="0563C1"/>
            <w:lang w:val="fr-CA" w:eastAsia="en-CA"/>
          </w:rPr>
          <w:t>reception@forestnb.com</w:t>
        </w:r>
      </w:hyperlink>
    </w:p>
    <w:p w14:paraId="6D55C63A" w14:textId="77777777" w:rsidR="00AE0F9D" w:rsidRPr="009A1ED7" w:rsidRDefault="00AE0F9D" w:rsidP="005A2319">
      <w:pPr>
        <w:jc w:val="center"/>
        <w:rPr>
          <w:rStyle w:val="Hyperlink"/>
          <w:rFonts w:eastAsiaTheme="minorEastAsia"/>
          <w:noProof/>
          <w:color w:val="0563C1"/>
          <w:lang w:val="fr-CA" w:eastAsia="en-CA"/>
        </w:rPr>
      </w:pPr>
    </w:p>
    <w:p w14:paraId="6D55C63B" w14:textId="77777777" w:rsidR="00AE0F9D" w:rsidRPr="009A1ED7" w:rsidRDefault="00AE0F9D" w:rsidP="005A2319">
      <w:pPr>
        <w:jc w:val="center"/>
        <w:rPr>
          <w:rFonts w:eastAsiaTheme="minorEastAsia"/>
          <w:noProof/>
          <w:lang w:val="fr-CA" w:eastAsia="en-CA"/>
        </w:rPr>
      </w:pPr>
    </w:p>
    <w:p w14:paraId="6D55C63C" w14:textId="77777777" w:rsidR="00711A71" w:rsidRPr="009A1ED7" w:rsidRDefault="00711A71" w:rsidP="00711A71">
      <w:pPr>
        <w:rPr>
          <w:rFonts w:eastAsiaTheme="minorEastAsia"/>
          <w:noProof/>
          <w:lang w:val="fr-CA" w:eastAsia="en-CA"/>
        </w:rPr>
      </w:pPr>
    </w:p>
    <w:p w14:paraId="6D55C63E" w14:textId="77777777" w:rsidR="00415F5F" w:rsidRPr="0072117C" w:rsidRDefault="00711A71" w:rsidP="001C1056">
      <w:pPr>
        <w:jc w:val="center"/>
        <w:rPr>
          <w:lang w:val="fr-CA"/>
        </w:rPr>
      </w:pPr>
      <w:r w:rsidRPr="005A2319">
        <w:rPr>
          <w:rFonts w:ascii="Calibri" w:eastAsia="Calibri" w:hAnsi="Calibri"/>
          <w:i/>
          <w:iCs/>
          <w:noProof/>
          <w:color w:val="385623"/>
          <w:sz w:val="24"/>
          <w:szCs w:val="28"/>
          <w:lang w:val="fr-CA" w:eastAsia="en-CA"/>
        </w:rPr>
        <w:t>Growing A Future For Our Communities / Cultivons l’avenir pour nos communautés</w:t>
      </w:r>
      <w:bookmarkEnd w:id="0"/>
    </w:p>
    <w:sectPr w:rsidR="00415F5F" w:rsidRPr="0072117C" w:rsidSect="0072117C">
      <w:headerReference w:type="default" r:id="rId9"/>
      <w:footerReference w:type="default" r:id="rId10"/>
      <w:pgSz w:w="12240" w:h="15840"/>
      <w:pgMar w:top="1021" w:right="720" w:bottom="720" w:left="720" w:header="57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8D7EA8" w14:textId="77777777" w:rsidR="007C63F8" w:rsidRDefault="007C63F8">
      <w:r>
        <w:separator/>
      </w:r>
    </w:p>
  </w:endnote>
  <w:endnote w:type="continuationSeparator" w:id="0">
    <w:p w14:paraId="651140E3" w14:textId="77777777" w:rsidR="007C63F8" w:rsidRDefault="007C63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55C645" w14:textId="77777777" w:rsidR="000E2704" w:rsidRDefault="000E2704" w:rsidP="00EB52A5">
    <w:pPr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3C75F8" w14:textId="77777777" w:rsidR="007C63F8" w:rsidRDefault="007C63F8">
      <w:r>
        <w:separator/>
      </w:r>
    </w:p>
  </w:footnote>
  <w:footnote w:type="continuationSeparator" w:id="0">
    <w:p w14:paraId="75E57CB4" w14:textId="77777777" w:rsidR="007C63F8" w:rsidRDefault="007C63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55C643" w14:textId="77777777" w:rsidR="0072117C" w:rsidRDefault="0072117C" w:rsidP="00CF4BAA">
    <w:pPr>
      <w:pStyle w:val="Header"/>
      <w:jc w:val="center"/>
    </w:pPr>
  </w:p>
  <w:p w14:paraId="6D55C644" w14:textId="77777777" w:rsidR="00CF4BAA" w:rsidRDefault="0072117C" w:rsidP="00CF4BAA">
    <w:pPr>
      <w:pStyle w:val="Header"/>
      <w:jc w:val="center"/>
    </w:pPr>
    <w:r>
      <w:rPr>
        <w:noProof/>
        <w:lang w:val="en-CA" w:eastAsia="en-CA"/>
      </w:rPr>
      <w:drawing>
        <wp:inline distT="0" distB="0" distL="0" distR="0" wp14:anchorId="6D55C646" wp14:editId="6D55C647">
          <wp:extent cx="2409825" cy="753738"/>
          <wp:effectExtent l="0" t="0" r="0" b="889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rest_NBFinal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3815" cy="776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4BAA"/>
    <w:rsid w:val="000077BD"/>
    <w:rsid w:val="00017DD1"/>
    <w:rsid w:val="00032E90"/>
    <w:rsid w:val="000332AD"/>
    <w:rsid w:val="000447ED"/>
    <w:rsid w:val="00085333"/>
    <w:rsid w:val="000C0676"/>
    <w:rsid w:val="000C3395"/>
    <w:rsid w:val="000C3E6C"/>
    <w:rsid w:val="000E2704"/>
    <w:rsid w:val="0011649E"/>
    <w:rsid w:val="00135D78"/>
    <w:rsid w:val="0016303A"/>
    <w:rsid w:val="00167254"/>
    <w:rsid w:val="00190F40"/>
    <w:rsid w:val="001C1056"/>
    <w:rsid w:val="001D2340"/>
    <w:rsid w:val="001E505A"/>
    <w:rsid w:val="001F7A95"/>
    <w:rsid w:val="002113CD"/>
    <w:rsid w:val="002269A8"/>
    <w:rsid w:val="00240AF1"/>
    <w:rsid w:val="0024648C"/>
    <w:rsid w:val="002602F0"/>
    <w:rsid w:val="00290F80"/>
    <w:rsid w:val="002C0936"/>
    <w:rsid w:val="00326F1B"/>
    <w:rsid w:val="00373901"/>
    <w:rsid w:val="00384215"/>
    <w:rsid w:val="003C4E60"/>
    <w:rsid w:val="00400969"/>
    <w:rsid w:val="004035E6"/>
    <w:rsid w:val="00415F5F"/>
    <w:rsid w:val="0042038C"/>
    <w:rsid w:val="00425CE3"/>
    <w:rsid w:val="004357A9"/>
    <w:rsid w:val="00441DEA"/>
    <w:rsid w:val="00461DCB"/>
    <w:rsid w:val="00491A66"/>
    <w:rsid w:val="004B66C1"/>
    <w:rsid w:val="004D64E0"/>
    <w:rsid w:val="005166F1"/>
    <w:rsid w:val="005314CE"/>
    <w:rsid w:val="00532E88"/>
    <w:rsid w:val="005360D4"/>
    <w:rsid w:val="0054754E"/>
    <w:rsid w:val="0056338C"/>
    <w:rsid w:val="005742FE"/>
    <w:rsid w:val="00574303"/>
    <w:rsid w:val="005A091D"/>
    <w:rsid w:val="005A2319"/>
    <w:rsid w:val="005D4280"/>
    <w:rsid w:val="005F422F"/>
    <w:rsid w:val="00616028"/>
    <w:rsid w:val="006638AD"/>
    <w:rsid w:val="00671993"/>
    <w:rsid w:val="00682713"/>
    <w:rsid w:val="006B0C0A"/>
    <w:rsid w:val="006E5178"/>
    <w:rsid w:val="006E6158"/>
    <w:rsid w:val="00711A71"/>
    <w:rsid w:val="0072117C"/>
    <w:rsid w:val="00722DE8"/>
    <w:rsid w:val="007324BD"/>
    <w:rsid w:val="00733AC6"/>
    <w:rsid w:val="007344B3"/>
    <w:rsid w:val="007352E9"/>
    <w:rsid w:val="007543A4"/>
    <w:rsid w:val="00770EEA"/>
    <w:rsid w:val="007962C6"/>
    <w:rsid w:val="007C63F8"/>
    <w:rsid w:val="007E3D81"/>
    <w:rsid w:val="00850FE1"/>
    <w:rsid w:val="008658E6"/>
    <w:rsid w:val="00884CA6"/>
    <w:rsid w:val="00887861"/>
    <w:rsid w:val="00900794"/>
    <w:rsid w:val="00932D09"/>
    <w:rsid w:val="009622B2"/>
    <w:rsid w:val="00980F85"/>
    <w:rsid w:val="009A1ED7"/>
    <w:rsid w:val="009C7D71"/>
    <w:rsid w:val="009F58BB"/>
    <w:rsid w:val="00A41E64"/>
    <w:rsid w:val="00A4373B"/>
    <w:rsid w:val="00A83D5E"/>
    <w:rsid w:val="00AE0F9D"/>
    <w:rsid w:val="00AE1F72"/>
    <w:rsid w:val="00B04903"/>
    <w:rsid w:val="00B12708"/>
    <w:rsid w:val="00B13F98"/>
    <w:rsid w:val="00B41C69"/>
    <w:rsid w:val="00B96D9F"/>
    <w:rsid w:val="00BB32D8"/>
    <w:rsid w:val="00BC0F25"/>
    <w:rsid w:val="00BC20CD"/>
    <w:rsid w:val="00BE09D6"/>
    <w:rsid w:val="00C10FF1"/>
    <w:rsid w:val="00C30E55"/>
    <w:rsid w:val="00C5090B"/>
    <w:rsid w:val="00C63324"/>
    <w:rsid w:val="00C81188"/>
    <w:rsid w:val="00C92FF3"/>
    <w:rsid w:val="00CB5E53"/>
    <w:rsid w:val="00CC6A22"/>
    <w:rsid w:val="00CC7CB7"/>
    <w:rsid w:val="00CF4BAA"/>
    <w:rsid w:val="00D02133"/>
    <w:rsid w:val="00D21FCD"/>
    <w:rsid w:val="00D34CBE"/>
    <w:rsid w:val="00D461ED"/>
    <w:rsid w:val="00D51B2D"/>
    <w:rsid w:val="00D53D61"/>
    <w:rsid w:val="00D66A94"/>
    <w:rsid w:val="00D73548"/>
    <w:rsid w:val="00DA5F94"/>
    <w:rsid w:val="00DC6437"/>
    <w:rsid w:val="00DD277B"/>
    <w:rsid w:val="00DD2A14"/>
    <w:rsid w:val="00DF1BA0"/>
    <w:rsid w:val="00E33A75"/>
    <w:rsid w:val="00E33DC8"/>
    <w:rsid w:val="00E630EB"/>
    <w:rsid w:val="00E75AE6"/>
    <w:rsid w:val="00E80215"/>
    <w:rsid w:val="00EA353A"/>
    <w:rsid w:val="00EB52A5"/>
    <w:rsid w:val="00EC655E"/>
    <w:rsid w:val="00EE33CA"/>
    <w:rsid w:val="00F04B9B"/>
    <w:rsid w:val="00F0626A"/>
    <w:rsid w:val="00F149CC"/>
    <w:rsid w:val="00F242E0"/>
    <w:rsid w:val="00F46364"/>
    <w:rsid w:val="00F74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D55C5FC"/>
  <w15:docId w15:val="{E6D41843-22B9-47B2-BB94-5A8CAF120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nhideWhenUsed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semiHidden="1" w:unhideWhenUsed="1" w:qFormat="1"/>
    <w:lsdException w:name="Emphasis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00969"/>
    <w:rPr>
      <w:rFonts w:asciiTheme="minorHAnsi" w:hAnsiTheme="minorHAnsi"/>
      <w:sz w:val="16"/>
      <w:szCs w:val="24"/>
    </w:rPr>
  </w:style>
  <w:style w:type="paragraph" w:styleId="Heading1">
    <w:name w:val="heading 1"/>
    <w:basedOn w:val="Normal"/>
    <w:next w:val="Normal"/>
    <w:link w:val="Heading1Char"/>
    <w:qFormat/>
    <w:rsid w:val="00400969"/>
    <w:pPr>
      <w:jc w:val="center"/>
      <w:outlineLvl w:val="0"/>
    </w:pPr>
    <w:rPr>
      <w:rFonts w:asciiTheme="majorHAnsi" w:hAnsiTheme="majorHAnsi"/>
      <w:b/>
      <w:caps/>
      <w:color w:val="FFFFFF" w:themeColor="background1"/>
      <w:sz w:val="24"/>
    </w:rPr>
  </w:style>
  <w:style w:type="paragraph" w:styleId="Heading2">
    <w:name w:val="heading 2"/>
    <w:basedOn w:val="Normal"/>
    <w:next w:val="Normal"/>
    <w:link w:val="Heading2Char"/>
    <w:qFormat/>
    <w:rsid w:val="00400969"/>
    <w:pPr>
      <w:jc w:val="center"/>
      <w:outlineLvl w:val="1"/>
    </w:pPr>
    <w:rPr>
      <w:rFonts w:asciiTheme="majorHAnsi" w:hAnsiTheme="majorHAnsi"/>
      <w:b/>
      <w:caps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talics">
    <w:name w:val="Italics"/>
    <w:basedOn w:val="Normal"/>
    <w:link w:val="ItalicsChar"/>
    <w:unhideWhenUsed/>
    <w:rsid w:val="00400969"/>
    <w:rPr>
      <w:i/>
      <w:sz w:val="14"/>
    </w:rPr>
  </w:style>
  <w:style w:type="character" w:customStyle="1" w:styleId="ItalicsChar">
    <w:name w:val="Italics Char"/>
    <w:basedOn w:val="DefaultParagraphFont"/>
    <w:link w:val="Italics"/>
    <w:rsid w:val="00400969"/>
    <w:rPr>
      <w:rFonts w:asciiTheme="minorHAnsi" w:hAnsiTheme="minorHAnsi"/>
      <w:i/>
      <w:sz w:val="14"/>
      <w:szCs w:val="24"/>
    </w:rPr>
  </w:style>
  <w:style w:type="paragraph" w:styleId="BalloonText">
    <w:name w:val="Balloon Text"/>
    <w:basedOn w:val="Normal"/>
    <w:semiHidden/>
    <w:unhideWhenUsed/>
    <w:rsid w:val="007324BD"/>
    <w:rPr>
      <w:rFonts w:cs="Tahoma"/>
      <w:szCs w:val="16"/>
    </w:rPr>
  </w:style>
  <w:style w:type="character" w:customStyle="1" w:styleId="Heading1Char">
    <w:name w:val="Heading 1 Char"/>
    <w:basedOn w:val="DefaultParagraphFont"/>
    <w:link w:val="Heading1"/>
    <w:rsid w:val="00400969"/>
    <w:rPr>
      <w:rFonts w:asciiTheme="majorHAnsi" w:hAnsiTheme="majorHAnsi"/>
      <w:b/>
      <w:caps/>
      <w:color w:val="FFFFFF" w:themeColor="background1"/>
      <w:sz w:val="24"/>
      <w:szCs w:val="24"/>
    </w:rPr>
  </w:style>
  <w:style w:type="character" w:customStyle="1" w:styleId="Heading2Char">
    <w:name w:val="Heading 2 Char"/>
    <w:basedOn w:val="Heading1Char"/>
    <w:link w:val="Heading2"/>
    <w:rsid w:val="00400969"/>
    <w:rPr>
      <w:rFonts w:asciiTheme="majorHAnsi" w:hAnsiTheme="majorHAnsi"/>
      <w:b/>
      <w:caps/>
      <w:color w:val="FFFFFF" w:themeColor="background1"/>
      <w:sz w:val="16"/>
      <w:szCs w:val="16"/>
    </w:rPr>
  </w:style>
  <w:style w:type="paragraph" w:styleId="Header">
    <w:name w:val="header"/>
    <w:basedOn w:val="Normal"/>
    <w:link w:val="HeaderChar"/>
    <w:unhideWhenUsed/>
    <w:rsid w:val="00CF4BA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F4BAA"/>
    <w:rPr>
      <w:rFonts w:asciiTheme="minorHAnsi" w:hAnsiTheme="minorHAnsi"/>
      <w:sz w:val="16"/>
      <w:szCs w:val="24"/>
    </w:rPr>
  </w:style>
  <w:style w:type="paragraph" w:styleId="Footer">
    <w:name w:val="footer"/>
    <w:basedOn w:val="Normal"/>
    <w:link w:val="FooterChar"/>
    <w:unhideWhenUsed/>
    <w:rsid w:val="00CF4BA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F4BAA"/>
    <w:rPr>
      <w:rFonts w:asciiTheme="minorHAnsi" w:hAnsiTheme="minorHAnsi"/>
      <w:sz w:val="16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711A7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5993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ception@forestnb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BFPA%20User\AppData\Roaming\Microsoft\Templates\Membership%20applic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Form">
      <a:majorFont>
        <a:latin typeface="Tahoma"/>
        <a:ea typeface=""/>
        <a:cs typeface=""/>
      </a:majorFont>
      <a:minorFont>
        <a:latin typeface="Tahom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85F1F7D1-808C-444F-8B9D-62167D7717E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133FFAA-C3C8-4337-A182-5E397BA2E1E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application form</Template>
  <TotalTime>1</TotalTime>
  <Pages>1</Pages>
  <Words>453</Words>
  <Characters>2584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Membership application form</vt:lpstr>
    </vt:vector>
  </TitlesOfParts>
  <Company/>
  <LinksUpToDate>false</LinksUpToDate>
  <CharactersWithSpaces>3031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Membership application form</dc:title>
  <dc:creator>NBFPA User</dc:creator>
  <cp:keywords/>
  <cp:lastModifiedBy>Meagan Jarvis</cp:lastModifiedBy>
  <cp:revision>3</cp:revision>
  <cp:lastPrinted>2015-02-13T14:13:00Z</cp:lastPrinted>
  <dcterms:created xsi:type="dcterms:W3CDTF">2016-08-05T13:55:00Z</dcterms:created>
  <dcterms:modified xsi:type="dcterms:W3CDTF">2021-01-19T14:51:00Z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TC010186281033</vt:lpwstr>
  </property>
</Properties>
</file>